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9DF" w:rsidRPr="00954F90" w:rsidRDefault="000059DF" w:rsidP="000059DF">
      <w:pPr>
        <w:rPr>
          <w:sz w:val="28"/>
          <w:szCs w:val="28"/>
        </w:rPr>
      </w:pPr>
    </w:p>
    <w:p w:rsidR="000059DF" w:rsidRDefault="000059DF" w:rsidP="000059DF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Календарный учебный график на </w:t>
      </w: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апрель месяц 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>2020 учебный год</w:t>
      </w:r>
    </w:p>
    <w:p w:rsidR="000059DF" w:rsidRPr="00F657CA" w:rsidRDefault="000059DF" w:rsidP="000059DF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</w:p>
    <w:p w:rsidR="00223AA7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>Группа №</w:t>
      </w:r>
      <w:r w:rsidR="00080352">
        <w:rPr>
          <w:rFonts w:eastAsia="SimSun"/>
          <w:b/>
          <w:i/>
          <w:kern w:val="2"/>
          <w:sz w:val="28"/>
          <w:szCs w:val="28"/>
          <w:lang w:eastAsia="hi-IN" w:bidi="hi-IN"/>
        </w:rPr>
        <w:t>1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</w:t>
      </w:r>
      <w:r w:rsidR="00D80AD1">
        <w:rPr>
          <w:rFonts w:eastAsia="SimSun"/>
          <w:b/>
          <w:i/>
          <w:kern w:val="2"/>
          <w:sz w:val="28"/>
          <w:szCs w:val="28"/>
          <w:lang w:eastAsia="hi-IN" w:bidi="hi-IN"/>
        </w:rPr>
        <w:t>(</w:t>
      </w:r>
      <w:r w:rsidR="00080352">
        <w:rPr>
          <w:rFonts w:eastAsia="SimSun"/>
          <w:b/>
          <w:i/>
          <w:kern w:val="2"/>
          <w:sz w:val="28"/>
          <w:szCs w:val="28"/>
          <w:lang w:eastAsia="hi-IN" w:bidi="hi-IN"/>
        </w:rPr>
        <w:t>танцевальная практика в ДТМ</w:t>
      </w:r>
      <w:r w:rsidR="00D80AD1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</w:t>
      </w:r>
      <w:r w:rsidR="00080352">
        <w:rPr>
          <w:rFonts w:eastAsia="SimSun"/>
          <w:b/>
          <w:i/>
          <w:kern w:val="2"/>
          <w:sz w:val="28"/>
          <w:szCs w:val="28"/>
          <w:lang w:eastAsia="hi-IN" w:bidi="hi-IN"/>
        </w:rPr>
        <w:t>первого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год</w:t>
      </w:r>
      <w:r w:rsidR="00223AA7">
        <w:rPr>
          <w:rFonts w:eastAsia="SimSun"/>
          <w:b/>
          <w:i/>
          <w:kern w:val="2"/>
          <w:sz w:val="28"/>
          <w:szCs w:val="28"/>
          <w:lang w:eastAsia="hi-IN" w:bidi="hi-IN"/>
        </w:rPr>
        <w:t>а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обучения), </w:t>
      </w:r>
    </w:p>
    <w:p w:rsidR="000059DF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педагог </w:t>
      </w: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Захарова П.И.</w:t>
      </w:r>
    </w:p>
    <w:p w:rsidR="00223AA7" w:rsidRDefault="00223AA7" w:rsidP="00223AA7">
      <w:pPr>
        <w:widowControl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Дистанционное обучение.</w:t>
      </w:r>
    </w:p>
    <w:p w:rsidR="000059DF" w:rsidRPr="00F657CA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</w:p>
    <w:tbl>
      <w:tblPr>
        <w:tblW w:w="1102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67"/>
        <w:gridCol w:w="708"/>
        <w:gridCol w:w="851"/>
        <w:gridCol w:w="1417"/>
        <w:gridCol w:w="709"/>
        <w:gridCol w:w="2523"/>
        <w:gridCol w:w="737"/>
        <w:gridCol w:w="2807"/>
      </w:tblGrid>
      <w:tr w:rsidR="000059DF" w:rsidRPr="00A35459" w:rsidTr="00EC5BA5">
        <w:tc>
          <w:tcPr>
            <w:tcW w:w="710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№ п/п</w:t>
            </w:r>
          </w:p>
        </w:tc>
        <w:tc>
          <w:tcPr>
            <w:tcW w:w="567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Мес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яц</w:t>
            </w:r>
            <w:proofErr w:type="spellEnd"/>
          </w:p>
        </w:tc>
        <w:tc>
          <w:tcPr>
            <w:tcW w:w="708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Чис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ло</w:t>
            </w:r>
            <w:proofErr w:type="spellEnd"/>
          </w:p>
        </w:tc>
        <w:tc>
          <w:tcPr>
            <w:tcW w:w="851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Вре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мя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пров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417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Форма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занятия</w:t>
            </w:r>
          </w:p>
        </w:tc>
        <w:tc>
          <w:tcPr>
            <w:tcW w:w="709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Кол-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во 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час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ов</w:t>
            </w:r>
            <w:proofErr w:type="spellEnd"/>
          </w:p>
        </w:tc>
        <w:tc>
          <w:tcPr>
            <w:tcW w:w="2523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Тема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занятия</w:t>
            </w:r>
          </w:p>
        </w:tc>
        <w:tc>
          <w:tcPr>
            <w:tcW w:w="737" w:type="dxa"/>
            <w:hideMark/>
          </w:tcPr>
          <w:p w:rsidR="00EC5BA5" w:rsidRPr="00EC5BA5" w:rsidRDefault="00EC5BA5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  <w:t>Дом.обуч</w:t>
            </w:r>
            <w:proofErr w:type="spellEnd"/>
          </w:p>
        </w:tc>
        <w:tc>
          <w:tcPr>
            <w:tcW w:w="2807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Форма 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контроля</w:t>
            </w:r>
          </w:p>
        </w:tc>
      </w:tr>
      <w:tr w:rsidR="00080352" w:rsidRPr="00A35459" w:rsidTr="00104354">
        <w:tc>
          <w:tcPr>
            <w:tcW w:w="710" w:type="dxa"/>
            <w:hideMark/>
          </w:tcPr>
          <w:p w:rsidR="00080352" w:rsidRPr="00A35459" w:rsidRDefault="00080352" w:rsidP="00080352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52" w:rsidRDefault="00080352" w:rsidP="00080352">
            <w:pPr>
              <w:widowControl w:val="0"/>
              <w:spacing w:line="276" w:lineRule="auto"/>
              <w:textAlignment w:val="baseline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52" w:rsidRDefault="00080352" w:rsidP="00080352">
            <w:pPr>
              <w:widowControl w:val="0"/>
              <w:spacing w:line="276" w:lineRule="auto"/>
              <w:textAlignment w:val="baseline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52" w:rsidRDefault="00080352" w:rsidP="00080352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17.00</w:t>
            </w:r>
          </w:p>
        </w:tc>
        <w:tc>
          <w:tcPr>
            <w:tcW w:w="1417" w:type="dxa"/>
            <w:hideMark/>
          </w:tcPr>
          <w:p w:rsidR="00080352" w:rsidRPr="00EC5BA5" w:rsidRDefault="00080352" w:rsidP="00080352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080352" w:rsidRPr="00EC5BA5" w:rsidRDefault="00080352" w:rsidP="00080352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52" w:rsidRDefault="00080352" w:rsidP="00080352">
            <w:pPr>
              <w:widowControl w:val="0"/>
              <w:spacing w:line="276" w:lineRule="auto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Style w:val="13"/>
                <w:rFonts w:eastAsia="SimSun"/>
                <w:sz w:val="24"/>
                <w:szCs w:val="24"/>
              </w:rPr>
              <w:t>Понятие «танцевальный блок»</w:t>
            </w:r>
          </w:p>
        </w:tc>
        <w:tc>
          <w:tcPr>
            <w:tcW w:w="737" w:type="dxa"/>
            <w:hideMark/>
          </w:tcPr>
          <w:p w:rsidR="00080352" w:rsidRDefault="00080352" w:rsidP="00080352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080352" w:rsidRPr="00A35459" w:rsidRDefault="00080352" w:rsidP="00080352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080352" w:rsidRDefault="00080352" w:rsidP="00080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080352" w:rsidRDefault="00080352" w:rsidP="00080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080352" w:rsidRPr="00EC5BA5" w:rsidRDefault="00080352" w:rsidP="00080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080352" w:rsidRPr="00A35459" w:rsidTr="00104354">
        <w:tc>
          <w:tcPr>
            <w:tcW w:w="710" w:type="dxa"/>
            <w:hideMark/>
          </w:tcPr>
          <w:p w:rsidR="00080352" w:rsidRPr="00A35459" w:rsidRDefault="00080352" w:rsidP="00080352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52" w:rsidRDefault="00080352" w:rsidP="00080352">
            <w:pPr>
              <w:widowControl w:val="0"/>
              <w:spacing w:line="276" w:lineRule="auto"/>
              <w:textAlignment w:val="baseline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52" w:rsidRDefault="00080352" w:rsidP="00080352">
            <w:pPr>
              <w:widowControl w:val="0"/>
              <w:spacing w:line="276" w:lineRule="auto"/>
              <w:textAlignment w:val="baseline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52" w:rsidRDefault="00080352" w:rsidP="00080352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17.00</w:t>
            </w:r>
          </w:p>
        </w:tc>
        <w:tc>
          <w:tcPr>
            <w:tcW w:w="1417" w:type="dxa"/>
            <w:hideMark/>
          </w:tcPr>
          <w:p w:rsidR="00080352" w:rsidRPr="00EC5BA5" w:rsidRDefault="00080352" w:rsidP="00080352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080352" w:rsidRPr="00EC5BA5" w:rsidRDefault="00080352" w:rsidP="00080352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52" w:rsidRDefault="00080352" w:rsidP="00080352">
            <w:pPr>
              <w:widowControl w:val="0"/>
              <w:spacing w:line="276" w:lineRule="auto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Style w:val="13"/>
                <w:rFonts w:eastAsia="SimSun"/>
                <w:sz w:val="24"/>
                <w:szCs w:val="24"/>
              </w:rPr>
              <w:t>Структура и различные варианты танцевальных блоков</w:t>
            </w:r>
          </w:p>
        </w:tc>
        <w:tc>
          <w:tcPr>
            <w:tcW w:w="737" w:type="dxa"/>
            <w:hideMark/>
          </w:tcPr>
          <w:p w:rsidR="00080352" w:rsidRDefault="00080352" w:rsidP="00080352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080352" w:rsidRPr="00A35459" w:rsidRDefault="00080352" w:rsidP="00080352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080352" w:rsidRDefault="00080352" w:rsidP="00080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080352" w:rsidRDefault="00080352" w:rsidP="00080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080352" w:rsidRPr="00EC5BA5" w:rsidRDefault="00080352" w:rsidP="00080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080352" w:rsidRPr="00A35459" w:rsidTr="00104354">
        <w:tc>
          <w:tcPr>
            <w:tcW w:w="710" w:type="dxa"/>
            <w:hideMark/>
          </w:tcPr>
          <w:p w:rsidR="00080352" w:rsidRPr="00A35459" w:rsidRDefault="00080352" w:rsidP="00080352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52" w:rsidRDefault="00080352" w:rsidP="00080352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52" w:rsidRDefault="00080352" w:rsidP="00080352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52" w:rsidRDefault="00080352" w:rsidP="00080352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17.00</w:t>
            </w:r>
          </w:p>
        </w:tc>
        <w:tc>
          <w:tcPr>
            <w:tcW w:w="1417" w:type="dxa"/>
            <w:hideMark/>
          </w:tcPr>
          <w:p w:rsidR="00080352" w:rsidRPr="00EC5BA5" w:rsidRDefault="00080352" w:rsidP="00080352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080352" w:rsidRPr="00EC5BA5" w:rsidRDefault="00080352" w:rsidP="00080352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52" w:rsidRDefault="00080352" w:rsidP="00080352">
            <w:pPr>
              <w:widowControl w:val="0"/>
              <w:spacing w:line="276" w:lineRule="auto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>
              <w:rPr>
                <w:rStyle w:val="13"/>
                <w:rFonts w:eastAsia="SimSun"/>
                <w:sz w:val="24"/>
                <w:szCs w:val="24"/>
              </w:rPr>
              <w:t>Техника исполнения разучиваемых танцевальных блоков</w:t>
            </w:r>
          </w:p>
        </w:tc>
        <w:tc>
          <w:tcPr>
            <w:tcW w:w="737" w:type="dxa"/>
            <w:hideMark/>
          </w:tcPr>
          <w:p w:rsidR="00080352" w:rsidRDefault="00080352" w:rsidP="00080352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080352" w:rsidRPr="00A35459" w:rsidRDefault="00080352" w:rsidP="00080352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080352" w:rsidRDefault="00080352" w:rsidP="00080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080352" w:rsidRDefault="00080352" w:rsidP="00080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080352" w:rsidRPr="00EC5BA5" w:rsidRDefault="00080352" w:rsidP="00080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080352" w:rsidRPr="00A35459" w:rsidTr="00104354">
        <w:trPr>
          <w:trHeight w:val="415"/>
        </w:trPr>
        <w:tc>
          <w:tcPr>
            <w:tcW w:w="710" w:type="dxa"/>
            <w:hideMark/>
          </w:tcPr>
          <w:p w:rsidR="00080352" w:rsidRPr="00A35459" w:rsidRDefault="00080352" w:rsidP="00080352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52" w:rsidRDefault="00080352" w:rsidP="00080352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52" w:rsidRDefault="00080352" w:rsidP="00080352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52" w:rsidRDefault="00080352" w:rsidP="00080352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17.00</w:t>
            </w:r>
          </w:p>
        </w:tc>
        <w:tc>
          <w:tcPr>
            <w:tcW w:w="1417" w:type="dxa"/>
            <w:hideMark/>
          </w:tcPr>
          <w:p w:rsidR="00080352" w:rsidRPr="00EC5BA5" w:rsidRDefault="00080352" w:rsidP="00080352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080352" w:rsidRPr="00EC5BA5" w:rsidRDefault="00080352" w:rsidP="00080352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352" w:rsidRDefault="00080352" w:rsidP="00080352">
            <w:pPr>
              <w:widowControl w:val="0"/>
              <w:spacing w:line="276" w:lineRule="auto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Style w:val="13"/>
                <w:rFonts w:eastAsia="SimSun"/>
                <w:sz w:val="24"/>
                <w:szCs w:val="24"/>
              </w:rPr>
              <w:t>Технология проведения творческой мастерской по проектированию танцевальных блоков</w:t>
            </w:r>
          </w:p>
        </w:tc>
        <w:tc>
          <w:tcPr>
            <w:tcW w:w="737" w:type="dxa"/>
            <w:hideMark/>
          </w:tcPr>
          <w:p w:rsidR="00080352" w:rsidRDefault="00080352" w:rsidP="00080352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080352" w:rsidRPr="00A35459" w:rsidRDefault="00080352" w:rsidP="00080352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080352" w:rsidRDefault="00080352" w:rsidP="00080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080352" w:rsidRDefault="00080352" w:rsidP="00080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080352" w:rsidRPr="00EC5BA5" w:rsidRDefault="00080352" w:rsidP="00080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</w:tbl>
    <w:p w:rsidR="00723F24" w:rsidRDefault="00723F24"/>
    <w:sectPr w:rsidR="00723F24" w:rsidSect="00723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6" w15:restartNumberingAfterBreak="0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 w15:restartNumberingAfterBreak="0">
    <w:nsid w:val="00000014"/>
    <w:multiLevelType w:val="singleLevel"/>
    <w:tmpl w:val="0000001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8" w15:restartNumberingAfterBreak="0">
    <w:nsid w:val="00000015"/>
    <w:multiLevelType w:val="singleLevel"/>
    <w:tmpl w:val="00000015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9" w15:restartNumberingAfterBreak="0">
    <w:nsid w:val="00000016"/>
    <w:multiLevelType w:val="singleLevel"/>
    <w:tmpl w:val="00000016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10" w15:restartNumberingAfterBreak="0">
    <w:nsid w:val="0000001C"/>
    <w:multiLevelType w:val="multilevel"/>
    <w:tmpl w:val="0000001C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1" w15:restartNumberingAfterBreak="0">
    <w:nsid w:val="01501ACC"/>
    <w:multiLevelType w:val="hybridMultilevel"/>
    <w:tmpl w:val="5E962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403B30"/>
    <w:multiLevelType w:val="hybridMultilevel"/>
    <w:tmpl w:val="B1A8F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975F02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4" w15:restartNumberingAfterBreak="0">
    <w:nsid w:val="1D5C0415"/>
    <w:multiLevelType w:val="hybridMultilevel"/>
    <w:tmpl w:val="915E3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50767F"/>
    <w:multiLevelType w:val="hybridMultilevel"/>
    <w:tmpl w:val="6EC4D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1E0806"/>
    <w:multiLevelType w:val="hybridMultilevel"/>
    <w:tmpl w:val="76E6CA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97155B"/>
    <w:multiLevelType w:val="hybridMultilevel"/>
    <w:tmpl w:val="EC229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F15769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5"/>
  </w:num>
  <w:num w:numId="5">
    <w:abstractNumId w:val="6"/>
  </w:num>
  <w:num w:numId="6">
    <w:abstractNumId w:val="18"/>
  </w:num>
  <w:num w:numId="7">
    <w:abstractNumId w:val="13"/>
  </w:num>
  <w:num w:numId="8">
    <w:abstractNumId w:val="12"/>
  </w:num>
  <w:num w:numId="9">
    <w:abstractNumId w:val="10"/>
  </w:num>
  <w:num w:numId="10">
    <w:abstractNumId w:val="3"/>
  </w:num>
  <w:num w:numId="11">
    <w:abstractNumId w:val="7"/>
  </w:num>
  <w:num w:numId="12">
    <w:abstractNumId w:val="8"/>
  </w:num>
  <w:num w:numId="13">
    <w:abstractNumId w:val="9"/>
  </w:num>
  <w:num w:numId="14">
    <w:abstractNumId w:val="1"/>
  </w:num>
  <w:num w:numId="15">
    <w:abstractNumId w:val="17"/>
  </w:num>
  <w:num w:numId="16">
    <w:abstractNumId w:val="15"/>
  </w:num>
  <w:num w:numId="17">
    <w:abstractNumId w:val="11"/>
  </w:num>
  <w:num w:numId="18">
    <w:abstractNumId w:val="16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9DF"/>
    <w:rsid w:val="000059DF"/>
    <w:rsid w:val="00080352"/>
    <w:rsid w:val="0017331F"/>
    <w:rsid w:val="00223AA7"/>
    <w:rsid w:val="00322E20"/>
    <w:rsid w:val="00353EE8"/>
    <w:rsid w:val="003A56FB"/>
    <w:rsid w:val="003B6AE3"/>
    <w:rsid w:val="00576038"/>
    <w:rsid w:val="00723F24"/>
    <w:rsid w:val="009D41ED"/>
    <w:rsid w:val="00A8549C"/>
    <w:rsid w:val="00B96F75"/>
    <w:rsid w:val="00C418D6"/>
    <w:rsid w:val="00D80AD1"/>
    <w:rsid w:val="00EC5BA5"/>
    <w:rsid w:val="00F10DC7"/>
    <w:rsid w:val="00FF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5381E"/>
  <w15:docId w15:val="{38B9DB6F-B727-4D51-ACD8-CFFDCF6E1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059D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0"/>
    <w:next w:val="a0"/>
    <w:link w:val="10"/>
    <w:qFormat/>
    <w:rsid w:val="000059DF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11"/>
    <w:next w:val="a1"/>
    <w:link w:val="20"/>
    <w:qFormat/>
    <w:rsid w:val="000059DF"/>
    <w:pPr>
      <w:keepNext/>
      <w:widowControl w:val="0"/>
      <w:suppressLineNumbers w:val="0"/>
      <w:tabs>
        <w:tab w:val="num" w:pos="0"/>
      </w:tabs>
      <w:spacing w:before="240" w:line="100" w:lineRule="atLeast"/>
      <w:textAlignment w:val="baseline"/>
      <w:outlineLvl w:val="1"/>
    </w:pPr>
    <w:rPr>
      <w:rFonts w:ascii="Times New Roman" w:eastAsia="SimSun" w:hAnsi="Times New Roman" w:cs="Mangal"/>
      <w:b/>
      <w:bCs/>
      <w:i w:val="0"/>
      <w:iCs w:val="0"/>
      <w:kern w:val="1"/>
      <w:sz w:val="36"/>
      <w:szCs w:val="36"/>
      <w:lang w:eastAsia="hi-IN" w:bidi="hi-IN"/>
    </w:rPr>
  </w:style>
  <w:style w:type="paragraph" w:styleId="3">
    <w:name w:val="heading 3"/>
    <w:basedOn w:val="a0"/>
    <w:next w:val="a0"/>
    <w:link w:val="30"/>
    <w:qFormat/>
    <w:rsid w:val="000059DF"/>
    <w:pPr>
      <w:keepNext/>
      <w:numPr>
        <w:ilvl w:val="2"/>
        <w:numId w:val="1"/>
      </w:numPr>
      <w:jc w:val="center"/>
      <w:outlineLvl w:val="2"/>
    </w:pPr>
    <w:rPr>
      <w:b/>
      <w:sz w:val="32"/>
      <w:u w:val="single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059D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0059D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0059DF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20">
    <w:name w:val="Заголовок 2 Знак"/>
    <w:basedOn w:val="a2"/>
    <w:link w:val="2"/>
    <w:rsid w:val="000059DF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2"/>
    <w:link w:val="3"/>
    <w:rsid w:val="000059DF"/>
    <w:rPr>
      <w:rFonts w:ascii="Times New Roman" w:eastAsia="Times New Roman" w:hAnsi="Times New Roman" w:cs="Times New Roman"/>
      <w:b/>
      <w:sz w:val="32"/>
      <w:szCs w:val="20"/>
      <w:u w:val="single"/>
      <w:lang w:eastAsia="ar-SA"/>
    </w:rPr>
  </w:style>
  <w:style w:type="character" w:customStyle="1" w:styleId="40">
    <w:name w:val="Заголовок 4 Знак"/>
    <w:basedOn w:val="a2"/>
    <w:link w:val="4"/>
    <w:uiPriority w:val="9"/>
    <w:semiHidden/>
    <w:rsid w:val="000059D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ar-SA"/>
    </w:rPr>
  </w:style>
  <w:style w:type="character" w:customStyle="1" w:styleId="50">
    <w:name w:val="Заголовок 5 Знак"/>
    <w:basedOn w:val="a2"/>
    <w:link w:val="5"/>
    <w:uiPriority w:val="9"/>
    <w:semiHidden/>
    <w:rsid w:val="000059DF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ar-SA"/>
    </w:rPr>
  </w:style>
  <w:style w:type="table" w:styleId="a5">
    <w:name w:val="Table Grid"/>
    <w:basedOn w:val="a3"/>
    <w:uiPriority w:val="59"/>
    <w:rsid w:val="00005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0"/>
    <w:rsid w:val="000059DF"/>
    <w:pPr>
      <w:jc w:val="both"/>
    </w:pPr>
    <w:rPr>
      <w:sz w:val="28"/>
    </w:rPr>
  </w:style>
  <w:style w:type="paragraph" w:styleId="22">
    <w:name w:val="Body Text 2"/>
    <w:basedOn w:val="a0"/>
    <w:link w:val="23"/>
    <w:uiPriority w:val="99"/>
    <w:semiHidden/>
    <w:unhideWhenUsed/>
    <w:rsid w:val="000059DF"/>
    <w:pPr>
      <w:spacing w:after="120" w:line="480" w:lineRule="auto"/>
    </w:pPr>
  </w:style>
  <w:style w:type="character" w:customStyle="1" w:styleId="23">
    <w:name w:val="Основной текст 2 Знак"/>
    <w:basedOn w:val="a2"/>
    <w:link w:val="22"/>
    <w:uiPriority w:val="99"/>
    <w:semiHidden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 Paragraph"/>
    <w:basedOn w:val="a0"/>
    <w:uiPriority w:val="34"/>
    <w:qFormat/>
    <w:rsid w:val="000059DF"/>
    <w:pPr>
      <w:ind w:left="720"/>
      <w:contextualSpacing/>
    </w:pPr>
  </w:style>
  <w:style w:type="paragraph" w:styleId="a7">
    <w:name w:val="header"/>
    <w:basedOn w:val="a0"/>
    <w:link w:val="a8"/>
    <w:uiPriority w:val="99"/>
    <w:unhideWhenUsed/>
    <w:rsid w:val="000059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2"/>
    <w:link w:val="a7"/>
    <w:uiPriority w:val="99"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0"/>
    <w:link w:val="aa"/>
    <w:uiPriority w:val="99"/>
    <w:unhideWhenUsed/>
    <w:rsid w:val="000059D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uiPriority w:val="99"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2">
    <w:name w:val="Абзац списка1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Standard">
    <w:name w:val="Standard"/>
    <w:uiPriority w:val="99"/>
    <w:rsid w:val="000059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b">
    <w:name w:val="Normal (Web)"/>
    <w:basedOn w:val="a0"/>
    <w:uiPriority w:val="99"/>
    <w:rsid w:val="000059DF"/>
    <w:pPr>
      <w:suppressAutoHyphens w:val="0"/>
      <w:spacing w:before="280" w:after="280"/>
    </w:pPr>
    <w:rPr>
      <w:kern w:val="1"/>
      <w:sz w:val="24"/>
      <w:szCs w:val="24"/>
      <w:lang w:eastAsia="zh-CN"/>
    </w:rPr>
  </w:style>
  <w:style w:type="paragraph" w:customStyle="1" w:styleId="24">
    <w:name w:val="Абзац списка2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WW8Num2z0">
    <w:name w:val="WW8Num2z0"/>
    <w:rsid w:val="000059DF"/>
    <w:rPr>
      <w:rFonts w:cs="Times New Roman"/>
    </w:rPr>
  </w:style>
  <w:style w:type="character" w:customStyle="1" w:styleId="WW8Num3z0">
    <w:name w:val="WW8Num3z0"/>
    <w:rsid w:val="000059DF"/>
    <w:rPr>
      <w:rFonts w:ascii="Times New Roman" w:hAnsi="Times New Roman"/>
    </w:rPr>
  </w:style>
  <w:style w:type="character" w:customStyle="1" w:styleId="WW8Num3z1">
    <w:name w:val="WW8Num3z1"/>
    <w:rsid w:val="000059DF"/>
    <w:rPr>
      <w:rFonts w:ascii="Courier New" w:hAnsi="Courier New"/>
    </w:rPr>
  </w:style>
  <w:style w:type="character" w:customStyle="1" w:styleId="WW8Num4z0">
    <w:name w:val="WW8Num4z0"/>
    <w:rsid w:val="000059DF"/>
    <w:rPr>
      <w:rFonts w:ascii="Symbol" w:hAnsi="Symbol"/>
    </w:rPr>
  </w:style>
  <w:style w:type="character" w:customStyle="1" w:styleId="WW8Num4z1">
    <w:name w:val="WW8Num4z1"/>
    <w:rsid w:val="000059DF"/>
    <w:rPr>
      <w:rFonts w:cs="Times New Roman"/>
      <w:b/>
    </w:rPr>
  </w:style>
  <w:style w:type="character" w:customStyle="1" w:styleId="WW8Num5z0">
    <w:name w:val="WW8Num5z0"/>
    <w:rsid w:val="000059DF"/>
    <w:rPr>
      <w:rFonts w:cs="Times New Roman"/>
    </w:rPr>
  </w:style>
  <w:style w:type="character" w:customStyle="1" w:styleId="WW8Num5z1">
    <w:name w:val="WW8Num5z1"/>
    <w:rsid w:val="000059DF"/>
    <w:rPr>
      <w:rFonts w:cs="Times New Roman"/>
      <w:b/>
    </w:rPr>
  </w:style>
  <w:style w:type="character" w:customStyle="1" w:styleId="WW8Num6z0">
    <w:name w:val="WW8Num6z0"/>
    <w:rsid w:val="000059DF"/>
    <w:rPr>
      <w:rFonts w:cs="Times New Roman"/>
      <w:sz w:val="28"/>
      <w:szCs w:val="28"/>
    </w:rPr>
  </w:style>
  <w:style w:type="character" w:customStyle="1" w:styleId="WW8Num10z0">
    <w:name w:val="WW8Num10z0"/>
    <w:rsid w:val="000059DF"/>
    <w:rPr>
      <w:rFonts w:ascii="Symbol" w:hAnsi="Symbol"/>
    </w:rPr>
  </w:style>
  <w:style w:type="character" w:customStyle="1" w:styleId="WW8Num10z1">
    <w:name w:val="WW8Num10z1"/>
    <w:rsid w:val="000059DF"/>
    <w:rPr>
      <w:rFonts w:ascii="Courier New" w:hAnsi="Courier New"/>
    </w:rPr>
  </w:style>
  <w:style w:type="character" w:customStyle="1" w:styleId="WW8Num11z0">
    <w:name w:val="WW8Num11z0"/>
    <w:rsid w:val="000059DF"/>
    <w:rPr>
      <w:rFonts w:ascii="Symbol" w:hAnsi="Symbol"/>
    </w:rPr>
  </w:style>
  <w:style w:type="character" w:customStyle="1" w:styleId="WW8Num11z1">
    <w:name w:val="WW8Num11z1"/>
    <w:rsid w:val="000059DF"/>
    <w:rPr>
      <w:rFonts w:ascii="Courier New" w:hAnsi="Courier New"/>
    </w:rPr>
  </w:style>
  <w:style w:type="character" w:customStyle="1" w:styleId="WW8Num12z0">
    <w:name w:val="WW8Num12z0"/>
    <w:rsid w:val="000059DF"/>
    <w:rPr>
      <w:rFonts w:ascii="Symbol" w:hAnsi="Symbol"/>
    </w:rPr>
  </w:style>
  <w:style w:type="character" w:customStyle="1" w:styleId="WW8Num12z1">
    <w:name w:val="WW8Num12z1"/>
    <w:rsid w:val="000059DF"/>
    <w:rPr>
      <w:rFonts w:ascii="Courier New" w:hAnsi="Courier New"/>
    </w:rPr>
  </w:style>
  <w:style w:type="character" w:customStyle="1" w:styleId="WW8Num13z0">
    <w:name w:val="WW8Num13z0"/>
    <w:rsid w:val="000059DF"/>
    <w:rPr>
      <w:rFonts w:ascii="Symbol" w:hAnsi="Symbol"/>
    </w:rPr>
  </w:style>
  <w:style w:type="character" w:customStyle="1" w:styleId="WW8Num13z1">
    <w:name w:val="WW8Num13z1"/>
    <w:rsid w:val="000059DF"/>
    <w:rPr>
      <w:rFonts w:ascii="Courier New" w:hAnsi="Courier New"/>
    </w:rPr>
  </w:style>
  <w:style w:type="character" w:customStyle="1" w:styleId="WW8Num14z0">
    <w:name w:val="WW8Num14z0"/>
    <w:rsid w:val="000059DF"/>
    <w:rPr>
      <w:rFonts w:ascii="Symbol" w:hAnsi="Symbol"/>
    </w:rPr>
  </w:style>
  <w:style w:type="character" w:customStyle="1" w:styleId="WW8Num14z1">
    <w:name w:val="WW8Num14z1"/>
    <w:rsid w:val="000059DF"/>
    <w:rPr>
      <w:rFonts w:ascii="Courier New" w:hAnsi="Courier New"/>
    </w:rPr>
  </w:style>
  <w:style w:type="character" w:customStyle="1" w:styleId="WW8Num15z0">
    <w:name w:val="WW8Num15z0"/>
    <w:rsid w:val="000059DF"/>
    <w:rPr>
      <w:rFonts w:ascii="Symbol" w:hAnsi="Symbol" w:cs="OpenSymbol"/>
    </w:rPr>
  </w:style>
  <w:style w:type="character" w:customStyle="1" w:styleId="WW8Num16z0">
    <w:name w:val="WW8Num16z0"/>
    <w:rsid w:val="000059DF"/>
    <w:rPr>
      <w:rFonts w:ascii="Symbol" w:hAnsi="Symbol" w:cs="OpenSymbol"/>
    </w:rPr>
  </w:style>
  <w:style w:type="character" w:customStyle="1" w:styleId="WW8Num17z0">
    <w:name w:val="WW8Num17z0"/>
    <w:rsid w:val="000059DF"/>
    <w:rPr>
      <w:rFonts w:ascii="Symbol" w:hAnsi="Symbol" w:cs="OpenSymbol"/>
    </w:rPr>
  </w:style>
  <w:style w:type="character" w:customStyle="1" w:styleId="WW8Num18z0">
    <w:name w:val="WW8Num18z0"/>
    <w:rsid w:val="000059DF"/>
    <w:rPr>
      <w:rFonts w:ascii="Symbol" w:hAnsi="Symbol" w:cs="OpenSymbol"/>
    </w:rPr>
  </w:style>
  <w:style w:type="character" w:customStyle="1" w:styleId="WW8Num19z0">
    <w:name w:val="WW8Num19z0"/>
    <w:rsid w:val="000059DF"/>
    <w:rPr>
      <w:rFonts w:ascii="Symbol" w:hAnsi="Symbol" w:cs="OpenSymbol"/>
    </w:rPr>
  </w:style>
  <w:style w:type="character" w:customStyle="1" w:styleId="WW8Num20z0">
    <w:name w:val="WW8Num20z0"/>
    <w:rsid w:val="000059DF"/>
    <w:rPr>
      <w:rFonts w:ascii="Symbol" w:hAnsi="Symbol" w:cs="OpenSymbol"/>
    </w:rPr>
  </w:style>
  <w:style w:type="character" w:customStyle="1" w:styleId="WW8Num21z0">
    <w:name w:val="WW8Num21z0"/>
    <w:rsid w:val="000059DF"/>
    <w:rPr>
      <w:rFonts w:ascii="Symbol" w:hAnsi="Symbol" w:cs="OpenSymbol"/>
    </w:rPr>
  </w:style>
  <w:style w:type="character" w:customStyle="1" w:styleId="WW8Num22z0">
    <w:name w:val="WW8Num22z0"/>
    <w:rsid w:val="000059DF"/>
    <w:rPr>
      <w:rFonts w:ascii="Symbol" w:hAnsi="Symbol" w:cs="OpenSymbol"/>
    </w:rPr>
  </w:style>
  <w:style w:type="character" w:customStyle="1" w:styleId="WW8Num23z0">
    <w:name w:val="WW8Num23z0"/>
    <w:rsid w:val="000059DF"/>
    <w:rPr>
      <w:rFonts w:ascii="Symbol" w:hAnsi="Symbol" w:cs="OpenSymbol"/>
    </w:rPr>
  </w:style>
  <w:style w:type="character" w:customStyle="1" w:styleId="WW8Num24z0">
    <w:name w:val="WW8Num24z0"/>
    <w:rsid w:val="000059DF"/>
    <w:rPr>
      <w:rFonts w:ascii="Symbol" w:hAnsi="Symbol" w:cs="OpenSymbol"/>
    </w:rPr>
  </w:style>
  <w:style w:type="character" w:customStyle="1" w:styleId="WW8Num25z0">
    <w:name w:val="WW8Num25z0"/>
    <w:rsid w:val="000059DF"/>
    <w:rPr>
      <w:rFonts w:ascii="Symbol" w:hAnsi="Symbol" w:cs="OpenSymbol"/>
    </w:rPr>
  </w:style>
  <w:style w:type="character" w:customStyle="1" w:styleId="WW8Num26z0">
    <w:name w:val="WW8Num26z0"/>
    <w:rsid w:val="000059DF"/>
    <w:rPr>
      <w:rFonts w:ascii="Symbol" w:hAnsi="Symbol" w:cs="OpenSymbol"/>
    </w:rPr>
  </w:style>
  <w:style w:type="character" w:customStyle="1" w:styleId="WW8Num27z0">
    <w:name w:val="WW8Num27z0"/>
    <w:rsid w:val="000059DF"/>
    <w:rPr>
      <w:rFonts w:ascii="Symbol" w:hAnsi="Symbol"/>
      <w:sz w:val="28"/>
      <w:szCs w:val="28"/>
    </w:rPr>
  </w:style>
  <w:style w:type="character" w:customStyle="1" w:styleId="WW8Num28z0">
    <w:name w:val="WW8Num28z0"/>
    <w:rsid w:val="000059DF"/>
    <w:rPr>
      <w:rFonts w:ascii="Symbol" w:hAnsi="Symbol"/>
      <w:sz w:val="28"/>
      <w:szCs w:val="28"/>
    </w:rPr>
  </w:style>
  <w:style w:type="character" w:customStyle="1" w:styleId="WW8Num28z1">
    <w:name w:val="WW8Num28z1"/>
    <w:rsid w:val="000059DF"/>
    <w:rPr>
      <w:rFonts w:ascii="OpenSymbol" w:hAnsi="OpenSymbol" w:cs="Courier New"/>
    </w:rPr>
  </w:style>
  <w:style w:type="character" w:customStyle="1" w:styleId="WW8Num29z0">
    <w:name w:val="WW8Num29z0"/>
    <w:rsid w:val="000059DF"/>
    <w:rPr>
      <w:rFonts w:ascii="Symbol" w:hAnsi="Symbol"/>
    </w:rPr>
  </w:style>
  <w:style w:type="character" w:customStyle="1" w:styleId="WW8Num30z0">
    <w:name w:val="WW8Num30z0"/>
    <w:rsid w:val="000059DF"/>
    <w:rPr>
      <w:rFonts w:ascii="Symbol" w:hAnsi="Symbol"/>
    </w:rPr>
  </w:style>
  <w:style w:type="character" w:customStyle="1" w:styleId="WW8Num31z0">
    <w:name w:val="WW8Num31z0"/>
    <w:rsid w:val="000059DF"/>
    <w:rPr>
      <w:rFonts w:ascii="Symbol" w:hAnsi="Symbol"/>
      <w:i w:val="0"/>
      <w:iCs w:val="0"/>
      <w:sz w:val="28"/>
      <w:szCs w:val="28"/>
    </w:rPr>
  </w:style>
  <w:style w:type="character" w:customStyle="1" w:styleId="WW8Num31z1">
    <w:name w:val="WW8Num31z1"/>
    <w:rsid w:val="000059DF"/>
    <w:rPr>
      <w:rFonts w:ascii="Courier New" w:hAnsi="Courier New" w:cs="Courier New"/>
    </w:rPr>
  </w:style>
  <w:style w:type="character" w:customStyle="1" w:styleId="WW8Num32z0">
    <w:name w:val="WW8Num32z0"/>
    <w:rsid w:val="000059DF"/>
    <w:rPr>
      <w:rFonts w:ascii="Symbol" w:hAnsi="Symbol"/>
      <w:sz w:val="28"/>
      <w:szCs w:val="28"/>
    </w:rPr>
  </w:style>
  <w:style w:type="character" w:customStyle="1" w:styleId="WW8Num33z4">
    <w:name w:val="WW8Num33z4"/>
    <w:rsid w:val="000059DF"/>
    <w:rPr>
      <w:rFonts w:ascii="Times New Roman" w:hAnsi="Times New Roman"/>
      <w:sz w:val="28"/>
      <w:szCs w:val="28"/>
    </w:rPr>
  </w:style>
  <w:style w:type="character" w:customStyle="1" w:styleId="WW8Num34z0">
    <w:name w:val="WW8Num34z0"/>
    <w:rsid w:val="000059DF"/>
    <w:rPr>
      <w:rFonts w:ascii="Symbol" w:hAnsi="Symbol"/>
    </w:rPr>
  </w:style>
  <w:style w:type="character" w:customStyle="1" w:styleId="WW8Num34z1">
    <w:name w:val="WW8Num34z1"/>
    <w:rsid w:val="000059DF"/>
    <w:rPr>
      <w:rFonts w:ascii="Courier New" w:hAnsi="Courier New" w:cs="Courier New"/>
    </w:rPr>
  </w:style>
  <w:style w:type="character" w:customStyle="1" w:styleId="Absatz-Standardschriftart">
    <w:name w:val="Absatz-Standardschriftart"/>
    <w:rsid w:val="000059DF"/>
  </w:style>
  <w:style w:type="character" w:customStyle="1" w:styleId="WW8Num15z1">
    <w:name w:val="WW8Num15z1"/>
    <w:rsid w:val="000059DF"/>
    <w:rPr>
      <w:rFonts w:ascii="OpenSymbol" w:hAnsi="OpenSymbol" w:cs="OpenSymbol"/>
    </w:rPr>
  </w:style>
  <w:style w:type="character" w:customStyle="1" w:styleId="WW8Num29z1">
    <w:name w:val="WW8Num29z1"/>
    <w:rsid w:val="000059DF"/>
    <w:rPr>
      <w:rFonts w:ascii="OpenSymbol" w:hAnsi="OpenSymbol" w:cs="Courier New"/>
    </w:rPr>
  </w:style>
  <w:style w:type="character" w:customStyle="1" w:styleId="WW8Num33z0">
    <w:name w:val="WW8Num33z0"/>
    <w:rsid w:val="000059DF"/>
    <w:rPr>
      <w:rFonts w:ascii="Symbol" w:hAnsi="Symbol"/>
      <w:sz w:val="28"/>
      <w:szCs w:val="28"/>
    </w:rPr>
  </w:style>
  <w:style w:type="character" w:customStyle="1" w:styleId="WW8Num35z0">
    <w:name w:val="WW8Num35z0"/>
    <w:rsid w:val="000059DF"/>
    <w:rPr>
      <w:rFonts w:ascii="Symbol" w:hAnsi="Symbol"/>
    </w:rPr>
  </w:style>
  <w:style w:type="character" w:customStyle="1" w:styleId="WW-Absatz-Standardschriftart">
    <w:name w:val="WW-Absatz-Standardschriftart"/>
    <w:rsid w:val="000059DF"/>
  </w:style>
  <w:style w:type="character" w:customStyle="1" w:styleId="WW8Num7z0">
    <w:name w:val="WW8Num7z0"/>
    <w:rsid w:val="000059DF"/>
    <w:rPr>
      <w:rFonts w:cs="Times New Roman"/>
      <w:sz w:val="28"/>
      <w:szCs w:val="34"/>
    </w:rPr>
  </w:style>
  <w:style w:type="character" w:customStyle="1" w:styleId="WW8Num16z1">
    <w:name w:val="WW8Num16z1"/>
    <w:rsid w:val="000059DF"/>
    <w:rPr>
      <w:rFonts w:ascii="OpenSymbol" w:hAnsi="OpenSymbol" w:cs="OpenSymbol"/>
    </w:rPr>
  </w:style>
  <w:style w:type="character" w:customStyle="1" w:styleId="WW8Num17z1">
    <w:name w:val="WW8Num17z1"/>
    <w:rsid w:val="000059DF"/>
    <w:rPr>
      <w:rFonts w:ascii="OpenSymbol" w:hAnsi="OpenSymbol" w:cs="OpenSymbol"/>
    </w:rPr>
  </w:style>
  <w:style w:type="character" w:customStyle="1" w:styleId="WW8Num18z1">
    <w:name w:val="WW8Num18z1"/>
    <w:rsid w:val="000059DF"/>
    <w:rPr>
      <w:rFonts w:ascii="OpenSymbol" w:hAnsi="OpenSymbol" w:cs="OpenSymbol"/>
    </w:rPr>
  </w:style>
  <w:style w:type="character" w:customStyle="1" w:styleId="WW8Num32z1">
    <w:name w:val="WW8Num32z1"/>
    <w:rsid w:val="000059DF"/>
    <w:rPr>
      <w:rFonts w:ascii="Courier New" w:hAnsi="Courier New" w:cs="Courier New"/>
    </w:rPr>
  </w:style>
  <w:style w:type="character" w:customStyle="1" w:styleId="WW-Absatz-Standardschriftart1">
    <w:name w:val="WW-Absatz-Standardschriftart1"/>
    <w:rsid w:val="000059DF"/>
  </w:style>
  <w:style w:type="character" w:customStyle="1" w:styleId="WW8Num19z1">
    <w:name w:val="WW8Num19z1"/>
    <w:rsid w:val="000059DF"/>
    <w:rPr>
      <w:rFonts w:ascii="OpenSymbol" w:hAnsi="OpenSymbol" w:cs="OpenSymbol"/>
    </w:rPr>
  </w:style>
  <w:style w:type="character" w:customStyle="1" w:styleId="WW8Num33z1">
    <w:name w:val="WW8Num33z1"/>
    <w:rsid w:val="000059DF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0059DF"/>
  </w:style>
  <w:style w:type="character" w:customStyle="1" w:styleId="WW-Absatz-Standardschriftart111">
    <w:name w:val="WW-Absatz-Standardschriftart111"/>
    <w:rsid w:val="000059DF"/>
  </w:style>
  <w:style w:type="character" w:customStyle="1" w:styleId="WW-Absatz-Standardschriftart1111">
    <w:name w:val="WW-Absatz-Standardschriftart1111"/>
    <w:rsid w:val="000059DF"/>
  </w:style>
  <w:style w:type="character" w:customStyle="1" w:styleId="WW-Absatz-Standardschriftart11111">
    <w:name w:val="WW-Absatz-Standardschriftart11111"/>
    <w:rsid w:val="000059DF"/>
  </w:style>
  <w:style w:type="character" w:customStyle="1" w:styleId="WW-Absatz-Standardschriftart111111">
    <w:name w:val="WW-Absatz-Standardschriftart111111"/>
    <w:rsid w:val="000059DF"/>
  </w:style>
  <w:style w:type="character" w:customStyle="1" w:styleId="WW-Absatz-Standardschriftart1111111">
    <w:name w:val="WW-Absatz-Standardschriftart1111111"/>
    <w:rsid w:val="000059DF"/>
  </w:style>
  <w:style w:type="character" w:customStyle="1" w:styleId="WW8Num20z1">
    <w:name w:val="WW8Num20z1"/>
    <w:rsid w:val="000059DF"/>
    <w:rPr>
      <w:rFonts w:ascii="OpenSymbol" w:hAnsi="OpenSymbol" w:cs="OpenSymbol"/>
    </w:rPr>
  </w:style>
  <w:style w:type="character" w:customStyle="1" w:styleId="WW-Absatz-Standardschriftart11111111">
    <w:name w:val="WW-Absatz-Standardschriftart11111111"/>
    <w:rsid w:val="000059DF"/>
  </w:style>
  <w:style w:type="character" w:customStyle="1" w:styleId="WW8Num21z1">
    <w:name w:val="WW8Num21z1"/>
    <w:rsid w:val="000059DF"/>
    <w:rPr>
      <w:rFonts w:ascii="OpenSymbol" w:hAnsi="OpenSymbol" w:cs="OpenSymbol"/>
    </w:rPr>
  </w:style>
  <w:style w:type="character" w:customStyle="1" w:styleId="WW8Num22z1">
    <w:name w:val="WW8Num22z1"/>
    <w:rsid w:val="000059DF"/>
    <w:rPr>
      <w:rFonts w:ascii="OpenSymbol" w:hAnsi="OpenSymbol" w:cs="OpenSymbol"/>
    </w:rPr>
  </w:style>
  <w:style w:type="character" w:customStyle="1" w:styleId="WW-Absatz-Standardschriftart111111111">
    <w:name w:val="WW-Absatz-Standardschriftart111111111"/>
    <w:rsid w:val="000059DF"/>
  </w:style>
  <w:style w:type="character" w:customStyle="1" w:styleId="13">
    <w:name w:val="Основной шрифт абзаца1"/>
    <w:rsid w:val="000059DF"/>
  </w:style>
  <w:style w:type="character" w:customStyle="1" w:styleId="WW-Absatz-Standardschriftart1111111111">
    <w:name w:val="WW-Absatz-Standardschriftart1111111111"/>
    <w:rsid w:val="000059DF"/>
  </w:style>
  <w:style w:type="character" w:customStyle="1" w:styleId="WW-Absatz-Standardschriftart11111111111">
    <w:name w:val="WW-Absatz-Standardschriftart11111111111"/>
    <w:rsid w:val="000059DF"/>
  </w:style>
  <w:style w:type="character" w:customStyle="1" w:styleId="WW8Num6z1">
    <w:name w:val="WW8Num6z1"/>
    <w:rsid w:val="000059DF"/>
    <w:rPr>
      <w:rFonts w:cs="Times New Roman"/>
      <w:b/>
    </w:rPr>
  </w:style>
  <w:style w:type="character" w:customStyle="1" w:styleId="WW8Num8z0">
    <w:name w:val="WW8Num8z0"/>
    <w:rsid w:val="000059DF"/>
    <w:rPr>
      <w:rFonts w:cs="Times New Roman"/>
    </w:rPr>
  </w:style>
  <w:style w:type="character" w:customStyle="1" w:styleId="WW8Num23z1">
    <w:name w:val="WW8Num23z1"/>
    <w:rsid w:val="000059DF"/>
    <w:rPr>
      <w:rFonts w:ascii="OpenSymbol" w:hAnsi="OpenSymbol" w:cs="OpenSymbol"/>
    </w:rPr>
  </w:style>
  <w:style w:type="character" w:customStyle="1" w:styleId="WW8Num36z0">
    <w:name w:val="WW8Num36z0"/>
    <w:rsid w:val="000059DF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0059DF"/>
  </w:style>
  <w:style w:type="character" w:customStyle="1" w:styleId="WW8Num24z1">
    <w:name w:val="WW8Num24z1"/>
    <w:rsid w:val="000059DF"/>
    <w:rPr>
      <w:rFonts w:ascii="OpenSymbol" w:hAnsi="OpenSymbol" w:cs="OpenSymbol"/>
    </w:rPr>
  </w:style>
  <w:style w:type="character" w:customStyle="1" w:styleId="WW8Num25z1">
    <w:name w:val="WW8Num25z1"/>
    <w:rsid w:val="000059DF"/>
    <w:rPr>
      <w:rFonts w:ascii="OpenSymbol" w:hAnsi="OpenSymbol" w:cs="OpenSymbol"/>
    </w:rPr>
  </w:style>
  <w:style w:type="character" w:customStyle="1" w:styleId="WW8Num26z1">
    <w:name w:val="WW8Num26z1"/>
    <w:rsid w:val="000059DF"/>
    <w:rPr>
      <w:rFonts w:ascii="OpenSymbol" w:hAnsi="OpenSymbol" w:cs="OpenSymbol"/>
    </w:rPr>
  </w:style>
  <w:style w:type="character" w:customStyle="1" w:styleId="WW-Absatz-Standardschriftart1111111111111">
    <w:name w:val="WW-Absatz-Standardschriftart1111111111111"/>
    <w:rsid w:val="000059DF"/>
  </w:style>
  <w:style w:type="character" w:customStyle="1" w:styleId="WW8Num7z1">
    <w:name w:val="WW8Num7z1"/>
    <w:rsid w:val="000059DF"/>
    <w:rPr>
      <w:rFonts w:cs="Times New Roman"/>
      <w:b/>
    </w:rPr>
  </w:style>
  <w:style w:type="character" w:customStyle="1" w:styleId="WW8Num8z1">
    <w:name w:val="WW8Num8z1"/>
    <w:rsid w:val="000059DF"/>
    <w:rPr>
      <w:rFonts w:cs="Times New Roman"/>
      <w:b/>
    </w:rPr>
  </w:style>
  <w:style w:type="character" w:customStyle="1" w:styleId="WW8Num9z0">
    <w:name w:val="WW8Num9z0"/>
    <w:rsid w:val="000059DF"/>
    <w:rPr>
      <w:rFonts w:cs="Times New Roman"/>
    </w:rPr>
  </w:style>
  <w:style w:type="character" w:customStyle="1" w:styleId="WW-Absatz-Standardschriftart11111111111111">
    <w:name w:val="WW-Absatz-Standardschriftart11111111111111"/>
    <w:rsid w:val="000059DF"/>
  </w:style>
  <w:style w:type="character" w:customStyle="1" w:styleId="WW8Num1z0">
    <w:name w:val="WW8Num1z0"/>
    <w:rsid w:val="000059DF"/>
    <w:rPr>
      <w:rFonts w:cs="Times New Roman"/>
    </w:rPr>
  </w:style>
  <w:style w:type="character" w:customStyle="1" w:styleId="WW8Num3z2">
    <w:name w:val="WW8Num3z2"/>
    <w:rsid w:val="000059DF"/>
    <w:rPr>
      <w:rFonts w:ascii="Wingdings" w:hAnsi="Wingdings"/>
    </w:rPr>
  </w:style>
  <w:style w:type="character" w:customStyle="1" w:styleId="WW8Num3z3">
    <w:name w:val="WW8Num3z3"/>
    <w:rsid w:val="000059DF"/>
    <w:rPr>
      <w:rFonts w:ascii="Symbol" w:hAnsi="Symbol"/>
    </w:rPr>
  </w:style>
  <w:style w:type="character" w:customStyle="1" w:styleId="WW8Num10z2">
    <w:name w:val="WW8Num10z2"/>
    <w:rsid w:val="000059DF"/>
    <w:rPr>
      <w:rFonts w:ascii="Wingdings" w:hAnsi="Wingdings"/>
    </w:rPr>
  </w:style>
  <w:style w:type="character" w:customStyle="1" w:styleId="WW8Num11z2">
    <w:name w:val="WW8Num11z2"/>
    <w:rsid w:val="000059DF"/>
    <w:rPr>
      <w:rFonts w:ascii="Wingdings" w:hAnsi="Wingdings"/>
    </w:rPr>
  </w:style>
  <w:style w:type="character" w:customStyle="1" w:styleId="WW8Num12z2">
    <w:name w:val="WW8Num12z2"/>
    <w:rsid w:val="000059DF"/>
    <w:rPr>
      <w:rFonts w:ascii="Wingdings" w:hAnsi="Wingdings"/>
    </w:rPr>
  </w:style>
  <w:style w:type="character" w:customStyle="1" w:styleId="WW8Num13z2">
    <w:name w:val="WW8Num13z2"/>
    <w:rsid w:val="000059DF"/>
    <w:rPr>
      <w:rFonts w:ascii="Wingdings" w:hAnsi="Wingdings"/>
    </w:rPr>
  </w:style>
  <w:style w:type="character" w:customStyle="1" w:styleId="WW8Num14z2">
    <w:name w:val="WW8Num14z2"/>
    <w:rsid w:val="000059DF"/>
    <w:rPr>
      <w:rFonts w:ascii="Wingdings" w:hAnsi="Wingdings"/>
    </w:rPr>
  </w:style>
  <w:style w:type="character" w:customStyle="1" w:styleId="25">
    <w:name w:val="Основной шрифт абзаца2"/>
    <w:rsid w:val="000059DF"/>
  </w:style>
  <w:style w:type="character" w:customStyle="1" w:styleId="ac">
    <w:name w:val="Маркеры списка"/>
    <w:rsid w:val="000059DF"/>
    <w:rPr>
      <w:rFonts w:ascii="OpenSymbol" w:eastAsia="OpenSymbol" w:hAnsi="OpenSymbol" w:cs="OpenSymbol"/>
    </w:rPr>
  </w:style>
  <w:style w:type="character" w:customStyle="1" w:styleId="ad">
    <w:name w:val="Символ нумерации"/>
    <w:rsid w:val="000059DF"/>
    <w:rPr>
      <w:rFonts w:ascii="Times New Roman" w:hAnsi="Times New Roman"/>
      <w:sz w:val="28"/>
      <w:szCs w:val="28"/>
    </w:rPr>
  </w:style>
  <w:style w:type="character" w:customStyle="1" w:styleId="WW8Num33z2">
    <w:name w:val="WW8Num33z2"/>
    <w:rsid w:val="000059DF"/>
    <w:rPr>
      <w:rFonts w:ascii="Wingdings" w:hAnsi="Wingdings"/>
    </w:rPr>
  </w:style>
  <w:style w:type="character" w:customStyle="1" w:styleId="WW8Num37z0">
    <w:name w:val="WW8Num37z0"/>
    <w:rsid w:val="000059DF"/>
    <w:rPr>
      <w:rFonts w:ascii="Symbol" w:hAnsi="Symbol"/>
    </w:rPr>
  </w:style>
  <w:style w:type="character" w:customStyle="1" w:styleId="WW8Num37z1">
    <w:name w:val="WW8Num37z1"/>
    <w:rsid w:val="000059DF"/>
    <w:rPr>
      <w:rFonts w:ascii="Courier New" w:hAnsi="Courier New" w:cs="Courier New"/>
    </w:rPr>
  </w:style>
  <w:style w:type="character" w:customStyle="1" w:styleId="WW8Num37z2">
    <w:name w:val="WW8Num37z2"/>
    <w:rsid w:val="000059DF"/>
    <w:rPr>
      <w:rFonts w:ascii="Wingdings" w:hAnsi="Wingdings"/>
    </w:rPr>
  </w:style>
  <w:style w:type="character" w:customStyle="1" w:styleId="WW8Num38z0">
    <w:name w:val="WW8Num38z0"/>
    <w:rsid w:val="000059DF"/>
    <w:rPr>
      <w:rFonts w:ascii="Symbol" w:hAnsi="Symbol"/>
    </w:rPr>
  </w:style>
  <w:style w:type="character" w:customStyle="1" w:styleId="WW8Num38z1">
    <w:name w:val="WW8Num38z1"/>
    <w:rsid w:val="000059DF"/>
    <w:rPr>
      <w:rFonts w:ascii="Courier New" w:hAnsi="Courier New" w:cs="Courier New"/>
    </w:rPr>
  </w:style>
  <w:style w:type="character" w:customStyle="1" w:styleId="WW8Num38z2">
    <w:name w:val="WW8Num38z2"/>
    <w:rsid w:val="000059DF"/>
    <w:rPr>
      <w:rFonts w:ascii="Wingdings" w:hAnsi="Wingdings"/>
    </w:rPr>
  </w:style>
  <w:style w:type="character" w:customStyle="1" w:styleId="WW8Num32z2">
    <w:name w:val="WW8Num32z2"/>
    <w:rsid w:val="000059DF"/>
    <w:rPr>
      <w:rFonts w:ascii="Wingdings" w:hAnsi="Wingdings"/>
    </w:rPr>
  </w:style>
  <w:style w:type="character" w:customStyle="1" w:styleId="WW8Num35z1">
    <w:name w:val="WW8Num35z1"/>
    <w:rsid w:val="000059DF"/>
    <w:rPr>
      <w:rFonts w:ascii="Courier New" w:hAnsi="Courier New" w:cs="Courier New"/>
    </w:rPr>
  </w:style>
  <w:style w:type="character" w:customStyle="1" w:styleId="WW8Num35z2">
    <w:name w:val="WW8Num35z2"/>
    <w:rsid w:val="000059DF"/>
    <w:rPr>
      <w:rFonts w:ascii="Wingdings" w:hAnsi="Wingdings"/>
    </w:rPr>
  </w:style>
  <w:style w:type="character" w:customStyle="1" w:styleId="WW8Num39z0">
    <w:name w:val="WW8Num39z0"/>
    <w:rsid w:val="000059DF"/>
    <w:rPr>
      <w:rFonts w:ascii="Symbol" w:hAnsi="Symbol"/>
    </w:rPr>
  </w:style>
  <w:style w:type="character" w:customStyle="1" w:styleId="WW8Num39z1">
    <w:name w:val="WW8Num39z1"/>
    <w:rsid w:val="000059DF"/>
    <w:rPr>
      <w:rFonts w:ascii="Courier New" w:hAnsi="Courier New" w:cs="Courier New"/>
    </w:rPr>
  </w:style>
  <w:style w:type="character" w:customStyle="1" w:styleId="WW8Num39z2">
    <w:name w:val="WW8Num39z2"/>
    <w:rsid w:val="000059DF"/>
    <w:rPr>
      <w:rFonts w:ascii="Wingdings" w:hAnsi="Wingdings"/>
    </w:rPr>
  </w:style>
  <w:style w:type="character" w:customStyle="1" w:styleId="WW8Num31z2">
    <w:name w:val="WW8Num31z2"/>
    <w:rsid w:val="000059DF"/>
    <w:rPr>
      <w:rFonts w:ascii="Wingdings" w:hAnsi="Wingdings"/>
    </w:rPr>
  </w:style>
  <w:style w:type="character" w:customStyle="1" w:styleId="WW8Num34z2">
    <w:name w:val="WW8Num34z2"/>
    <w:rsid w:val="000059DF"/>
    <w:rPr>
      <w:rFonts w:ascii="Wingdings" w:hAnsi="Wingdings"/>
    </w:rPr>
  </w:style>
  <w:style w:type="character" w:customStyle="1" w:styleId="WW8Num30z1">
    <w:name w:val="WW8Num30z1"/>
    <w:rsid w:val="000059DF"/>
    <w:rPr>
      <w:rFonts w:ascii="Courier New" w:hAnsi="Courier New" w:cs="Courier New"/>
    </w:rPr>
  </w:style>
  <w:style w:type="character" w:customStyle="1" w:styleId="WW8Num30z2">
    <w:name w:val="WW8Num30z2"/>
    <w:rsid w:val="000059DF"/>
    <w:rPr>
      <w:rFonts w:ascii="Wingdings" w:hAnsi="Wingdings"/>
    </w:rPr>
  </w:style>
  <w:style w:type="character" w:customStyle="1" w:styleId="WW8Num40z0">
    <w:name w:val="WW8Num40z0"/>
    <w:rsid w:val="000059DF"/>
    <w:rPr>
      <w:rFonts w:ascii="Symbol" w:hAnsi="Symbol"/>
    </w:rPr>
  </w:style>
  <w:style w:type="character" w:customStyle="1" w:styleId="WW8Num40z1">
    <w:name w:val="WW8Num40z1"/>
    <w:rsid w:val="000059DF"/>
    <w:rPr>
      <w:rFonts w:ascii="Courier New" w:hAnsi="Courier New" w:cs="Courier New"/>
    </w:rPr>
  </w:style>
  <w:style w:type="character" w:customStyle="1" w:styleId="WW8Num40z2">
    <w:name w:val="WW8Num40z2"/>
    <w:rsid w:val="000059DF"/>
    <w:rPr>
      <w:rFonts w:ascii="Wingdings" w:hAnsi="Wingdings"/>
    </w:rPr>
  </w:style>
  <w:style w:type="character" w:customStyle="1" w:styleId="WW8Num36z1">
    <w:name w:val="WW8Num36z1"/>
    <w:rsid w:val="000059DF"/>
    <w:rPr>
      <w:rFonts w:ascii="Courier New" w:hAnsi="Courier New" w:cs="Courier New"/>
    </w:rPr>
  </w:style>
  <w:style w:type="character" w:customStyle="1" w:styleId="WW8Num36z2">
    <w:name w:val="WW8Num36z2"/>
    <w:rsid w:val="000059DF"/>
    <w:rPr>
      <w:rFonts w:ascii="Wingdings" w:hAnsi="Wingdings"/>
    </w:rPr>
  </w:style>
  <w:style w:type="character" w:customStyle="1" w:styleId="WW8Num45z0">
    <w:name w:val="WW8Num45z0"/>
    <w:rsid w:val="000059DF"/>
    <w:rPr>
      <w:rFonts w:ascii="Times New Roman" w:eastAsia="Times New Roman" w:hAnsi="Times New Roman" w:cs="Times New Roman"/>
      <w:b w:val="0"/>
    </w:rPr>
  </w:style>
  <w:style w:type="paragraph" w:styleId="a1">
    <w:name w:val="Body Text"/>
    <w:basedOn w:val="a0"/>
    <w:link w:val="ae"/>
    <w:uiPriority w:val="99"/>
    <w:rsid w:val="000059DF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e">
    <w:name w:val="Основной текст Знак"/>
    <w:basedOn w:val="a2"/>
    <w:link w:val="a1"/>
    <w:uiPriority w:val="99"/>
    <w:rsid w:val="000059DF"/>
    <w:rPr>
      <w:rFonts w:ascii="Calibri" w:eastAsia="Times New Roman" w:hAnsi="Calibri" w:cs="Times New Roman"/>
      <w:lang w:eastAsia="ar-SA"/>
    </w:rPr>
  </w:style>
  <w:style w:type="paragraph" w:styleId="af">
    <w:name w:val="List"/>
    <w:basedOn w:val="a1"/>
    <w:uiPriority w:val="99"/>
    <w:rsid w:val="000059DF"/>
    <w:rPr>
      <w:rFonts w:ascii="Arial" w:hAnsi="Arial" w:cs="Tahoma"/>
    </w:rPr>
  </w:style>
  <w:style w:type="paragraph" w:customStyle="1" w:styleId="26">
    <w:name w:val="Название2"/>
    <w:basedOn w:val="a0"/>
    <w:uiPriority w:val="99"/>
    <w:rsid w:val="000059DF"/>
    <w:pPr>
      <w:suppressLineNumbers/>
      <w:spacing w:before="120" w:after="120" w:line="276" w:lineRule="auto"/>
    </w:pPr>
    <w:rPr>
      <w:rFonts w:ascii="Calibri" w:hAnsi="Calibri" w:cs="Tahoma"/>
      <w:i/>
      <w:iCs/>
      <w:sz w:val="24"/>
      <w:szCs w:val="24"/>
    </w:rPr>
  </w:style>
  <w:style w:type="paragraph" w:customStyle="1" w:styleId="27">
    <w:name w:val="Указатель2"/>
    <w:basedOn w:val="a0"/>
    <w:uiPriority w:val="99"/>
    <w:rsid w:val="000059DF"/>
    <w:pPr>
      <w:suppressLineNumbers/>
      <w:spacing w:after="200" w:line="276" w:lineRule="auto"/>
    </w:pPr>
    <w:rPr>
      <w:rFonts w:ascii="Calibri" w:hAnsi="Calibri" w:cs="Tahoma"/>
      <w:sz w:val="22"/>
      <w:szCs w:val="22"/>
    </w:rPr>
  </w:style>
  <w:style w:type="paragraph" w:customStyle="1" w:styleId="11">
    <w:name w:val="Название1"/>
    <w:basedOn w:val="a0"/>
    <w:uiPriority w:val="99"/>
    <w:rsid w:val="000059DF"/>
    <w:pPr>
      <w:suppressLineNumbers/>
      <w:spacing w:before="120" w:after="120" w:line="276" w:lineRule="auto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a0"/>
    <w:uiPriority w:val="99"/>
    <w:rsid w:val="000059DF"/>
    <w:pPr>
      <w:suppressLineNumbers/>
      <w:spacing w:after="200" w:line="276" w:lineRule="auto"/>
    </w:pPr>
    <w:rPr>
      <w:rFonts w:ascii="Arial" w:hAnsi="Arial" w:cs="Tahoma"/>
      <w:sz w:val="22"/>
      <w:szCs w:val="22"/>
    </w:rPr>
  </w:style>
  <w:style w:type="paragraph" w:customStyle="1" w:styleId="af0">
    <w:name w:val="Содержимое таблицы"/>
    <w:basedOn w:val="a0"/>
    <w:uiPriority w:val="99"/>
    <w:rsid w:val="000059DF"/>
    <w:pPr>
      <w:suppressLineNumbers/>
      <w:spacing w:after="200" w:line="276" w:lineRule="auto"/>
    </w:pPr>
    <w:rPr>
      <w:rFonts w:ascii="Calibri" w:hAnsi="Calibri" w:cs="Calibri"/>
      <w:sz w:val="22"/>
      <w:szCs w:val="22"/>
    </w:rPr>
  </w:style>
  <w:style w:type="paragraph" w:customStyle="1" w:styleId="af1">
    <w:name w:val="Заголовок таблицы"/>
    <w:basedOn w:val="af0"/>
    <w:uiPriority w:val="99"/>
    <w:rsid w:val="000059DF"/>
    <w:pPr>
      <w:jc w:val="center"/>
    </w:pPr>
    <w:rPr>
      <w:b/>
      <w:bCs/>
    </w:rPr>
  </w:style>
  <w:style w:type="paragraph" w:styleId="af2">
    <w:name w:val="No Spacing"/>
    <w:link w:val="af3"/>
    <w:qFormat/>
    <w:rsid w:val="000059DF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3">
    <w:name w:val="Без интервала Знак"/>
    <w:link w:val="af2"/>
    <w:locked/>
    <w:rsid w:val="000059DF"/>
    <w:rPr>
      <w:rFonts w:ascii="Calibri" w:eastAsia="Calibri" w:hAnsi="Calibri" w:cs="Calibri"/>
      <w:kern w:val="1"/>
      <w:lang w:eastAsia="zh-CN"/>
    </w:rPr>
  </w:style>
  <w:style w:type="paragraph" w:customStyle="1" w:styleId="af4">
    <w:name w:val="Основной для программы"/>
    <w:basedOn w:val="Standard"/>
    <w:uiPriority w:val="99"/>
    <w:rsid w:val="000059DF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Standarduser">
    <w:name w:val="Standard (user)"/>
    <w:uiPriority w:val="99"/>
    <w:rsid w:val="000059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paragraph" w:styleId="a">
    <w:name w:val="List Bullet"/>
    <w:basedOn w:val="a0"/>
    <w:uiPriority w:val="99"/>
    <w:semiHidden/>
    <w:unhideWhenUsed/>
    <w:rsid w:val="000059DF"/>
    <w:pPr>
      <w:numPr>
        <w:numId w:val="14"/>
      </w:numPr>
      <w:spacing w:after="200" w:line="276" w:lineRule="auto"/>
      <w:contextualSpacing/>
    </w:pPr>
    <w:rPr>
      <w:rFonts w:ascii="Calibri" w:hAnsi="Calibri" w:cs="Calibri"/>
      <w:sz w:val="22"/>
      <w:szCs w:val="22"/>
    </w:rPr>
  </w:style>
  <w:style w:type="paragraph" w:customStyle="1" w:styleId="af5">
    <w:name w:val="*Абзац"/>
    <w:basedOn w:val="a"/>
    <w:uiPriority w:val="99"/>
    <w:rsid w:val="000059DF"/>
    <w:pPr>
      <w:numPr>
        <w:numId w:val="0"/>
      </w:numPr>
      <w:suppressAutoHyphens w:val="0"/>
      <w:autoSpaceDE w:val="0"/>
      <w:autoSpaceDN w:val="0"/>
      <w:spacing w:after="0" w:line="288" w:lineRule="auto"/>
      <w:ind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numbering" w:customStyle="1" w:styleId="15">
    <w:name w:val="Нет списка1"/>
    <w:next w:val="a4"/>
    <w:uiPriority w:val="99"/>
    <w:semiHidden/>
    <w:unhideWhenUsed/>
    <w:rsid w:val="000059DF"/>
  </w:style>
  <w:style w:type="character" w:styleId="af6">
    <w:name w:val="Emphasis"/>
    <w:qFormat/>
    <w:rsid w:val="000059DF"/>
    <w:rPr>
      <w:i/>
      <w:iCs/>
    </w:rPr>
  </w:style>
  <w:style w:type="character" w:customStyle="1" w:styleId="WWCharLFO4LVL1">
    <w:name w:val="WW_CharLFO4LVL1"/>
    <w:rsid w:val="000059DF"/>
    <w:rPr>
      <w:rFonts w:ascii="Symbol" w:hAnsi="Symbol"/>
    </w:rPr>
  </w:style>
  <w:style w:type="character" w:customStyle="1" w:styleId="WWCharLFO5LVL1">
    <w:name w:val="WW_CharLFO5LVL1"/>
    <w:rsid w:val="000059DF"/>
    <w:rPr>
      <w:rFonts w:ascii="OpenSymbol" w:eastAsia="OpenSymbol" w:hAnsi="OpenSymbol" w:cs="OpenSymbol"/>
    </w:rPr>
  </w:style>
  <w:style w:type="character" w:customStyle="1" w:styleId="WWCharLFO5LVL2">
    <w:name w:val="WW_CharLFO5LVL2"/>
    <w:rsid w:val="000059DF"/>
    <w:rPr>
      <w:rFonts w:ascii="OpenSymbol" w:eastAsia="OpenSymbol" w:hAnsi="OpenSymbol" w:cs="OpenSymbol"/>
    </w:rPr>
  </w:style>
  <w:style w:type="character" w:customStyle="1" w:styleId="WWCharLFO5LVL3">
    <w:name w:val="WW_CharLFO5LVL3"/>
    <w:rsid w:val="000059DF"/>
    <w:rPr>
      <w:rFonts w:ascii="OpenSymbol" w:eastAsia="OpenSymbol" w:hAnsi="OpenSymbol" w:cs="OpenSymbol"/>
    </w:rPr>
  </w:style>
  <w:style w:type="character" w:customStyle="1" w:styleId="WWCharLFO5LVL4">
    <w:name w:val="WW_CharLFO5LVL4"/>
    <w:rsid w:val="000059DF"/>
    <w:rPr>
      <w:rFonts w:ascii="OpenSymbol" w:eastAsia="OpenSymbol" w:hAnsi="OpenSymbol" w:cs="OpenSymbol"/>
    </w:rPr>
  </w:style>
  <w:style w:type="character" w:customStyle="1" w:styleId="WWCharLFO5LVL5">
    <w:name w:val="WW_CharLFO5LVL5"/>
    <w:rsid w:val="000059DF"/>
    <w:rPr>
      <w:rFonts w:ascii="OpenSymbol" w:eastAsia="OpenSymbol" w:hAnsi="OpenSymbol" w:cs="OpenSymbol"/>
    </w:rPr>
  </w:style>
  <w:style w:type="character" w:customStyle="1" w:styleId="WWCharLFO5LVL6">
    <w:name w:val="WW_CharLFO5LVL6"/>
    <w:rsid w:val="000059DF"/>
    <w:rPr>
      <w:rFonts w:ascii="OpenSymbol" w:eastAsia="OpenSymbol" w:hAnsi="OpenSymbol" w:cs="OpenSymbol"/>
    </w:rPr>
  </w:style>
  <w:style w:type="character" w:customStyle="1" w:styleId="WWCharLFO5LVL7">
    <w:name w:val="WW_CharLFO5LVL7"/>
    <w:rsid w:val="000059DF"/>
    <w:rPr>
      <w:rFonts w:ascii="OpenSymbol" w:eastAsia="OpenSymbol" w:hAnsi="OpenSymbol" w:cs="OpenSymbol"/>
    </w:rPr>
  </w:style>
  <w:style w:type="character" w:customStyle="1" w:styleId="WWCharLFO5LVL8">
    <w:name w:val="WW_CharLFO5LVL8"/>
    <w:rsid w:val="000059DF"/>
    <w:rPr>
      <w:rFonts w:ascii="OpenSymbol" w:eastAsia="OpenSymbol" w:hAnsi="OpenSymbol" w:cs="OpenSymbol"/>
    </w:rPr>
  </w:style>
  <w:style w:type="character" w:customStyle="1" w:styleId="WWCharLFO5LVL9">
    <w:name w:val="WW_CharLFO5LVL9"/>
    <w:rsid w:val="000059DF"/>
    <w:rPr>
      <w:rFonts w:ascii="OpenSymbol" w:eastAsia="OpenSymbol" w:hAnsi="OpenSymbol" w:cs="OpenSymbol"/>
    </w:rPr>
  </w:style>
  <w:style w:type="character" w:customStyle="1" w:styleId="WWCharLFO6LVL1">
    <w:name w:val="WW_CharLFO6LVL1"/>
    <w:rsid w:val="000059DF"/>
    <w:rPr>
      <w:rFonts w:ascii="OpenSymbol" w:eastAsia="OpenSymbol" w:hAnsi="OpenSymbol" w:cs="OpenSymbol"/>
    </w:rPr>
  </w:style>
  <w:style w:type="character" w:customStyle="1" w:styleId="WWCharLFO6LVL2">
    <w:name w:val="WW_CharLFO6LVL2"/>
    <w:rsid w:val="000059DF"/>
    <w:rPr>
      <w:rFonts w:ascii="OpenSymbol" w:eastAsia="OpenSymbol" w:hAnsi="OpenSymbol" w:cs="OpenSymbol"/>
    </w:rPr>
  </w:style>
  <w:style w:type="character" w:customStyle="1" w:styleId="WWCharLFO6LVL3">
    <w:name w:val="WW_CharLFO6LVL3"/>
    <w:rsid w:val="000059DF"/>
    <w:rPr>
      <w:rFonts w:ascii="OpenSymbol" w:eastAsia="OpenSymbol" w:hAnsi="OpenSymbol" w:cs="OpenSymbol"/>
    </w:rPr>
  </w:style>
  <w:style w:type="character" w:customStyle="1" w:styleId="WWCharLFO6LVL4">
    <w:name w:val="WW_CharLFO6LVL4"/>
    <w:rsid w:val="000059DF"/>
    <w:rPr>
      <w:rFonts w:ascii="OpenSymbol" w:eastAsia="OpenSymbol" w:hAnsi="OpenSymbol" w:cs="OpenSymbol"/>
    </w:rPr>
  </w:style>
  <w:style w:type="character" w:customStyle="1" w:styleId="WWCharLFO6LVL5">
    <w:name w:val="WW_CharLFO6LVL5"/>
    <w:rsid w:val="000059DF"/>
    <w:rPr>
      <w:rFonts w:ascii="OpenSymbol" w:eastAsia="OpenSymbol" w:hAnsi="OpenSymbol" w:cs="OpenSymbol"/>
    </w:rPr>
  </w:style>
  <w:style w:type="character" w:customStyle="1" w:styleId="WWCharLFO6LVL6">
    <w:name w:val="WW_CharLFO6LVL6"/>
    <w:rsid w:val="000059DF"/>
    <w:rPr>
      <w:rFonts w:ascii="OpenSymbol" w:eastAsia="OpenSymbol" w:hAnsi="OpenSymbol" w:cs="OpenSymbol"/>
    </w:rPr>
  </w:style>
  <w:style w:type="character" w:customStyle="1" w:styleId="WWCharLFO6LVL7">
    <w:name w:val="WW_CharLFO6LVL7"/>
    <w:rsid w:val="000059DF"/>
    <w:rPr>
      <w:rFonts w:ascii="OpenSymbol" w:eastAsia="OpenSymbol" w:hAnsi="OpenSymbol" w:cs="OpenSymbol"/>
    </w:rPr>
  </w:style>
  <w:style w:type="character" w:customStyle="1" w:styleId="WWCharLFO6LVL8">
    <w:name w:val="WW_CharLFO6LVL8"/>
    <w:rsid w:val="000059DF"/>
    <w:rPr>
      <w:rFonts w:ascii="OpenSymbol" w:eastAsia="OpenSymbol" w:hAnsi="OpenSymbol" w:cs="OpenSymbol"/>
    </w:rPr>
  </w:style>
  <w:style w:type="character" w:customStyle="1" w:styleId="WWCharLFO6LVL9">
    <w:name w:val="WW_CharLFO6LVL9"/>
    <w:rsid w:val="000059DF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0059DF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0059DF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0059DF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0059DF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0059DF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0059DF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0059DF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0059DF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0059DF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0059DF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0059DF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0059DF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0059DF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0059DF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0059DF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0059DF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0059DF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0059DF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0059DF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0059DF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0059DF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0059DF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0059DF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0059DF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0059DF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0059DF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0059DF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0059DF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0059DF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0059DF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0059DF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0059DF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0059DF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0059DF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0059DF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0059DF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0059DF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0059DF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0059DF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0059DF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0059DF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0059DF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0059DF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0059DF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0059DF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0059DF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0059DF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0059DF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0059DF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0059DF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0059DF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0059DF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0059DF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0059DF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0059DF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0059DF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0059DF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0059DF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0059DF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0059DF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0059DF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0059DF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0059DF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0059DF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0059DF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0059DF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0059DF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0059DF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0059DF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0059DF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0059DF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0059DF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0059DF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0059DF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0059DF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0059DF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0059DF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0059DF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0059DF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0059DF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0059DF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0059DF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0059DF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0059DF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0059DF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0059DF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0059DF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0059DF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0059DF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0059DF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0059DF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0059DF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0059DF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0059DF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0059DF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0059DF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0059DF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0059DF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0059DF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0059DF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0059DF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0059DF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0059DF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0059DF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0059DF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0059DF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0059DF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0059DF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0059DF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0059DF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0059DF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0059DF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0059DF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0059DF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0059DF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0059DF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0059DF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0059DF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0059DF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0059DF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0059DF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0059DF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0059DF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0059DF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0059DF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0059DF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0059DF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0059DF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0059DF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0059DF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0059DF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0059DF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0059DF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0059DF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0059DF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0059DF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0059DF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0059DF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0059DF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0059DF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0059DF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0059DF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0059DF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0059DF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0059DF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0059DF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0059DF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0059DF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0059DF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0059DF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0059DF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0059DF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0059DF"/>
    <w:rPr>
      <w:rFonts w:ascii="OpenSymbol" w:eastAsia="OpenSymbol" w:hAnsi="OpenSymbol" w:cs="OpenSymbol"/>
    </w:rPr>
  </w:style>
  <w:style w:type="character" w:customStyle="1" w:styleId="af7">
    <w:name w:val="Заголовок Знак"/>
    <w:basedOn w:val="a2"/>
    <w:link w:val="af8"/>
    <w:uiPriority w:val="99"/>
    <w:rsid w:val="000059DF"/>
    <w:rPr>
      <w:rFonts w:ascii="Arial" w:eastAsia="Lucida Sans Unicode" w:hAnsi="Arial" w:cs="Tahoma"/>
      <w:sz w:val="28"/>
      <w:szCs w:val="28"/>
      <w:lang w:eastAsia="ar-SA"/>
    </w:rPr>
  </w:style>
  <w:style w:type="paragraph" w:styleId="af9">
    <w:name w:val="Subtitle"/>
    <w:basedOn w:val="11"/>
    <w:next w:val="a1"/>
    <w:link w:val="afa"/>
    <w:qFormat/>
    <w:rsid w:val="000059DF"/>
    <w:pPr>
      <w:keepNext/>
      <w:widowControl w:val="0"/>
      <w:suppressLineNumbers w:val="0"/>
      <w:spacing w:before="240" w:line="100" w:lineRule="atLeast"/>
      <w:jc w:val="center"/>
      <w:textAlignment w:val="baseline"/>
    </w:pPr>
    <w:rPr>
      <w:rFonts w:eastAsia="Microsoft YaHei" w:cs="Mangal"/>
      <w:kern w:val="1"/>
      <w:sz w:val="28"/>
      <w:szCs w:val="28"/>
      <w:lang w:eastAsia="hi-IN" w:bidi="hi-IN"/>
    </w:rPr>
  </w:style>
  <w:style w:type="character" w:customStyle="1" w:styleId="afa">
    <w:name w:val="Подзаголовок Знак"/>
    <w:basedOn w:val="a2"/>
    <w:link w:val="af9"/>
    <w:rsid w:val="000059DF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6">
    <w:name w:val="Обычный1"/>
    <w:uiPriority w:val="99"/>
    <w:rsid w:val="000059DF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7">
    <w:name w:val="Название объекта1"/>
    <w:basedOn w:val="a0"/>
    <w:uiPriority w:val="99"/>
    <w:rsid w:val="000059DF"/>
    <w:pPr>
      <w:widowControl w:val="0"/>
      <w:suppressLineNumbers/>
      <w:spacing w:before="120" w:after="120" w:line="100" w:lineRule="atLeast"/>
      <w:textAlignment w:val="baseline"/>
    </w:pPr>
    <w:rPr>
      <w:rFonts w:eastAsia="SimSun" w:cs="Mangal"/>
      <w:i/>
      <w:iCs/>
      <w:kern w:val="1"/>
      <w:sz w:val="24"/>
      <w:szCs w:val="24"/>
      <w:lang w:eastAsia="hi-IN" w:bidi="hi-IN"/>
    </w:rPr>
  </w:style>
  <w:style w:type="paragraph" w:customStyle="1" w:styleId="18">
    <w:name w:val="Цитата1"/>
    <w:basedOn w:val="a0"/>
    <w:uiPriority w:val="99"/>
    <w:rsid w:val="000059DF"/>
    <w:pPr>
      <w:widowControl w:val="0"/>
      <w:spacing w:after="283" w:line="100" w:lineRule="atLeast"/>
      <w:ind w:left="567" w:right="567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19">
    <w:name w:val="Верхний колонтитул Знак1"/>
    <w:basedOn w:val="a2"/>
    <w:uiPriority w:val="99"/>
    <w:rsid w:val="000059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1a">
    <w:name w:val="Нижний колонтитул Знак1"/>
    <w:basedOn w:val="a2"/>
    <w:uiPriority w:val="99"/>
    <w:rsid w:val="000059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afb">
    <w:name w:val="annotation reference"/>
    <w:basedOn w:val="a2"/>
    <w:uiPriority w:val="99"/>
    <w:semiHidden/>
    <w:unhideWhenUsed/>
    <w:rsid w:val="000059DF"/>
    <w:rPr>
      <w:sz w:val="16"/>
      <w:szCs w:val="16"/>
    </w:rPr>
  </w:style>
  <w:style w:type="paragraph" w:styleId="afc">
    <w:name w:val="annotation text"/>
    <w:basedOn w:val="a0"/>
    <w:link w:val="afd"/>
    <w:uiPriority w:val="99"/>
    <w:semiHidden/>
    <w:unhideWhenUsed/>
    <w:rsid w:val="000059DF"/>
    <w:pPr>
      <w:suppressAutoHyphens w:val="0"/>
      <w:spacing w:after="160"/>
    </w:pPr>
    <w:rPr>
      <w:rFonts w:ascii="Calibri" w:eastAsia="Calibri" w:hAnsi="Calibri"/>
      <w:lang w:eastAsia="en-US"/>
    </w:rPr>
  </w:style>
  <w:style w:type="character" w:customStyle="1" w:styleId="afd">
    <w:name w:val="Текст примечания Знак"/>
    <w:basedOn w:val="a2"/>
    <w:link w:val="afc"/>
    <w:uiPriority w:val="99"/>
    <w:semiHidden/>
    <w:rsid w:val="000059DF"/>
    <w:rPr>
      <w:rFonts w:ascii="Calibri" w:eastAsia="Calibri" w:hAnsi="Calibri" w:cs="Times New Roman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0059DF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0059DF"/>
    <w:rPr>
      <w:rFonts w:ascii="Calibri" w:eastAsia="Calibri" w:hAnsi="Calibri" w:cs="Times New Roman"/>
      <w:b/>
      <w:bCs/>
      <w:sz w:val="20"/>
      <w:szCs w:val="20"/>
    </w:rPr>
  </w:style>
  <w:style w:type="paragraph" w:styleId="aff0">
    <w:name w:val="Balloon Text"/>
    <w:basedOn w:val="a0"/>
    <w:link w:val="aff1"/>
    <w:uiPriority w:val="99"/>
    <w:semiHidden/>
    <w:unhideWhenUsed/>
    <w:rsid w:val="000059DF"/>
    <w:pPr>
      <w:suppressAutoHyphens w:val="0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f1">
    <w:name w:val="Текст выноски Знак"/>
    <w:basedOn w:val="a2"/>
    <w:link w:val="aff0"/>
    <w:uiPriority w:val="99"/>
    <w:semiHidden/>
    <w:rsid w:val="000059DF"/>
    <w:rPr>
      <w:rFonts w:ascii="Segoe UI" w:eastAsia="Calibri" w:hAnsi="Segoe UI" w:cs="Segoe UI"/>
      <w:sz w:val="18"/>
      <w:szCs w:val="18"/>
    </w:rPr>
  </w:style>
  <w:style w:type="paragraph" w:customStyle="1" w:styleId="31">
    <w:name w:val="Абзац списка3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41">
    <w:name w:val="Абзац списка4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51">
    <w:name w:val="Абзац списка5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8">
    <w:name w:val="Title"/>
    <w:basedOn w:val="a0"/>
    <w:next w:val="a0"/>
    <w:link w:val="af7"/>
    <w:uiPriority w:val="99"/>
    <w:qFormat/>
    <w:rsid w:val="000059DF"/>
    <w:pPr>
      <w:pBdr>
        <w:bottom w:val="single" w:sz="8" w:space="4" w:color="4F81BD" w:themeColor="accent1"/>
      </w:pBdr>
      <w:spacing w:after="300"/>
      <w:contextualSpacing/>
    </w:pPr>
    <w:rPr>
      <w:rFonts w:ascii="Arial" w:eastAsia="Lucida Sans Unicode" w:hAnsi="Arial" w:cs="Tahoma"/>
      <w:sz w:val="28"/>
      <w:szCs w:val="28"/>
    </w:rPr>
  </w:style>
  <w:style w:type="character" w:customStyle="1" w:styleId="1b">
    <w:name w:val="Название Знак1"/>
    <w:basedOn w:val="a2"/>
    <w:uiPriority w:val="10"/>
    <w:rsid w:val="000059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8">
    <w:name w:val="Нет списка2"/>
    <w:next w:val="a4"/>
    <w:uiPriority w:val="99"/>
    <w:semiHidden/>
    <w:unhideWhenUsed/>
    <w:rsid w:val="000059DF"/>
  </w:style>
  <w:style w:type="paragraph" w:customStyle="1" w:styleId="msonormal0">
    <w:name w:val="msonormal"/>
    <w:basedOn w:val="a0"/>
    <w:uiPriority w:val="99"/>
    <w:rsid w:val="000059DF"/>
    <w:pPr>
      <w:suppressAutoHyphens w:val="0"/>
      <w:spacing w:before="280" w:after="280"/>
    </w:pPr>
    <w:rPr>
      <w:kern w:val="2"/>
      <w:sz w:val="24"/>
      <w:szCs w:val="24"/>
      <w:lang w:eastAsia="zh-CN"/>
    </w:rPr>
  </w:style>
  <w:style w:type="character" w:customStyle="1" w:styleId="apple-converted-space">
    <w:name w:val="apple-converted-space"/>
    <w:rsid w:val="000059DF"/>
  </w:style>
  <w:style w:type="paragraph" w:customStyle="1" w:styleId="6">
    <w:name w:val="Абзац списка6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7">
    <w:name w:val="Абзац списка7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8">
    <w:name w:val="Абзац списка8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9">
    <w:name w:val="Абзац списка9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c">
    <w:name w:val="Заголовок1"/>
    <w:basedOn w:val="a0"/>
    <w:next w:val="a1"/>
    <w:uiPriority w:val="99"/>
    <w:rsid w:val="000059DF"/>
    <w:pPr>
      <w:keepNext/>
      <w:widowControl w:val="0"/>
      <w:spacing w:before="240" w:after="120" w:line="100" w:lineRule="atLeast"/>
      <w:textAlignment w:val="baseline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character" w:customStyle="1" w:styleId="1d">
    <w:name w:val="Текст примечания Знак1"/>
    <w:basedOn w:val="a2"/>
    <w:uiPriority w:val="99"/>
    <w:semiHidden/>
    <w:rsid w:val="000059DF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1e">
    <w:name w:val="Тема примечания Знак1"/>
    <w:basedOn w:val="1d"/>
    <w:uiPriority w:val="99"/>
    <w:semiHidden/>
    <w:rsid w:val="000059DF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f">
    <w:name w:val="Текст выноски Знак1"/>
    <w:basedOn w:val="a2"/>
    <w:uiPriority w:val="99"/>
    <w:semiHidden/>
    <w:rsid w:val="000059DF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29">
    <w:name w:val="Заголовок2"/>
    <w:basedOn w:val="a0"/>
    <w:next w:val="a1"/>
    <w:uiPriority w:val="99"/>
    <w:rsid w:val="000059DF"/>
    <w:pPr>
      <w:keepNext/>
      <w:widowControl w:val="0"/>
      <w:spacing w:before="240" w:after="120" w:line="100" w:lineRule="atLeast"/>
      <w:textAlignment w:val="baseline"/>
    </w:pPr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Виктория Трнова</cp:lastModifiedBy>
  <cp:revision>2</cp:revision>
  <dcterms:created xsi:type="dcterms:W3CDTF">2020-04-11T16:46:00Z</dcterms:created>
  <dcterms:modified xsi:type="dcterms:W3CDTF">2020-04-11T16:46:00Z</dcterms:modified>
</cp:coreProperties>
</file>